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F9F" w:rsidRDefault="00D43C0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olina\Desktop\школаааа\докум на сайт\аккреди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a\Desktop\школаааа\докум на сайт\аккредитац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Забанова Людмила Сындыновна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25.02.2021 по 25.02.2022</w:t>
            </w:r>
          </w:p>
        </w:tc>
      </w:tr>
    </w:tbl>
    <w:sectPr xmlns:w="http://schemas.openxmlformats.org/wordprocessingml/2006/main" w:rsidR="00335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594">
    <w:multiLevelType w:val="hybridMultilevel"/>
    <w:lvl w:ilvl="0" w:tplc="17322665">
      <w:start w:val="1"/>
      <w:numFmt w:val="decimal"/>
      <w:lvlText w:val="%1."/>
      <w:lvlJc w:val="left"/>
      <w:pPr>
        <w:ind w:left="720" w:hanging="360"/>
      </w:pPr>
    </w:lvl>
    <w:lvl w:ilvl="1" w:tplc="17322665" w:tentative="1">
      <w:start w:val="1"/>
      <w:numFmt w:val="lowerLetter"/>
      <w:lvlText w:val="%2."/>
      <w:lvlJc w:val="left"/>
      <w:pPr>
        <w:ind w:left="1440" w:hanging="360"/>
      </w:pPr>
    </w:lvl>
    <w:lvl w:ilvl="2" w:tplc="17322665" w:tentative="1">
      <w:start w:val="1"/>
      <w:numFmt w:val="lowerRoman"/>
      <w:lvlText w:val="%3."/>
      <w:lvlJc w:val="right"/>
      <w:pPr>
        <w:ind w:left="2160" w:hanging="180"/>
      </w:pPr>
    </w:lvl>
    <w:lvl w:ilvl="3" w:tplc="17322665" w:tentative="1">
      <w:start w:val="1"/>
      <w:numFmt w:val="decimal"/>
      <w:lvlText w:val="%4."/>
      <w:lvlJc w:val="left"/>
      <w:pPr>
        <w:ind w:left="2880" w:hanging="360"/>
      </w:pPr>
    </w:lvl>
    <w:lvl w:ilvl="4" w:tplc="17322665" w:tentative="1">
      <w:start w:val="1"/>
      <w:numFmt w:val="lowerLetter"/>
      <w:lvlText w:val="%5."/>
      <w:lvlJc w:val="left"/>
      <w:pPr>
        <w:ind w:left="3600" w:hanging="360"/>
      </w:pPr>
    </w:lvl>
    <w:lvl w:ilvl="5" w:tplc="17322665" w:tentative="1">
      <w:start w:val="1"/>
      <w:numFmt w:val="lowerRoman"/>
      <w:lvlText w:val="%6."/>
      <w:lvlJc w:val="right"/>
      <w:pPr>
        <w:ind w:left="4320" w:hanging="180"/>
      </w:pPr>
    </w:lvl>
    <w:lvl w:ilvl="6" w:tplc="17322665" w:tentative="1">
      <w:start w:val="1"/>
      <w:numFmt w:val="decimal"/>
      <w:lvlText w:val="%7."/>
      <w:lvlJc w:val="left"/>
      <w:pPr>
        <w:ind w:left="5040" w:hanging="360"/>
      </w:pPr>
    </w:lvl>
    <w:lvl w:ilvl="7" w:tplc="17322665" w:tentative="1">
      <w:start w:val="1"/>
      <w:numFmt w:val="lowerLetter"/>
      <w:lvlText w:val="%8."/>
      <w:lvlJc w:val="left"/>
      <w:pPr>
        <w:ind w:left="5760" w:hanging="360"/>
      </w:pPr>
    </w:lvl>
    <w:lvl w:ilvl="8" w:tplc="17322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3">
    <w:multiLevelType w:val="hybridMultilevel"/>
    <w:lvl w:ilvl="0" w:tplc="617305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5593">
    <w:abstractNumId w:val="25593"/>
  </w:num>
  <w:num w:numId="25594">
    <w:abstractNumId w:val="2559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3F1"/>
    <w:rsid w:val="001172B8"/>
    <w:rsid w:val="00335F9F"/>
    <w:rsid w:val="00D43C0E"/>
    <w:rsid w:val="00E7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0E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873250626" Type="http://schemas.openxmlformats.org/officeDocument/2006/relationships/numbering" Target="numbering.xml"/><Relationship Id="rId575213287" Type="http://schemas.openxmlformats.org/officeDocument/2006/relationships/footnotes" Target="footnotes.xml"/><Relationship Id="rId698217640" Type="http://schemas.openxmlformats.org/officeDocument/2006/relationships/endnotes" Target="endnotes.xml"/><Relationship Id="rId484243869" Type="http://schemas.openxmlformats.org/officeDocument/2006/relationships/comments" Target="comments.xml"/><Relationship Id="rId199553381" Type="http://schemas.microsoft.com/office/2011/relationships/commentsExtended" Target="commentsExtended.xml"/><Relationship Id="rId75944489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23jDvENVHQCfezbCOVfMO8CN8w4=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</SignatureValue>
  <KeyInfo>
    <X509Data>
      <X509Certificate>MIIFmjCCA4ICFGmuXN4bNSDagNvjEsKHZo/19nw/MA0GCSqGSIb3DQEBCwUAMIGQ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==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73250626"/>
            <mdssi:RelationshipReference SourceId="rId575213287"/>
            <mdssi:RelationshipReference SourceId="rId698217640"/>
            <mdssi:RelationshipReference SourceId="rId484243869"/>
            <mdssi:RelationshipReference SourceId="rId199553381"/>
            <mdssi:RelationshipReference SourceId="rId759444897"/>
          </Transform>
          <Transform Algorithm="http://www.w3.org/TR/2001/REC-xml-c14n-20010315"/>
        </Transforms>
        <DigestMethod Algorithm="http://www.w3.org/2000/09/xmldsig#sha1"/>
        <DigestValue>PTYF39KTkAFiA9Hm2DU2FmpKaBo=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b3+cWsak7pVh76074GOkuGINXzg=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dIxUWoI51nxnFJConQI8HEy6nAk=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FhuKN6J2DxsJkiPDRvr9YKzTxeI=</DigestValue>
      </Reference>
      <Reference URI="/word/numbering.xml?ContentType=application/vnd.openxmlformats-officedocument.wordprocessingml.numbering+xml">
        <DigestMethod Algorithm="http://www.w3.org/2000/09/xmldsig#sha1"/>
        <DigestValue>QGXO2b5KUn1v5MlS0bpWklBW2Bk=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Pd/EAY2HdxYb/jbhbun9HjKgFfg=</DigestValue>
      </Reference>
      <Reference URI="/word/styles.xml?ContentType=application/vnd.openxmlformats-officedocument.wordprocessingml.styles+xml">
        <DigestMethod Algorithm="http://www.w3.org/2000/09/xmldsig#sha1"/>
        <DigestValue>QFlU3rmhUm5mEos6dVqGszNxULY=</DigestValue>
      </Reference>
      <Reference URI="/word/stylesWithEffects.xml?ContentType=application/vnd.ms-word.stylesWithEffects+xml">
        <DigestMethod Algorithm="http://www.w3.org/2000/09/xmldsig#sha1"/>
        <DigestValue>VtqJYXhrESxWzvqMyDKHjJAXZ6g=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2021-04-29T08:38:51Z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1</cp:lastModifiedBy>
  <cp:revision>2</cp:revision>
  <dcterms:created xsi:type="dcterms:W3CDTF">2018-08-21T15:04:00Z</dcterms:created>
  <dcterms:modified xsi:type="dcterms:W3CDTF">2018-08-21T15:04:00Z</dcterms:modified>
</cp:coreProperties>
</file>